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6A7A" w:rsidRDefault="00AE5689">
      <w:pPr>
        <w:ind w:left="3698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8pt;height:46.8pt">
            <v:imagedata r:id="rId5" o:title=""/>
          </v:shape>
        </w:pict>
      </w:r>
    </w:p>
    <w:p w:rsidR="00AE5689" w:rsidRDefault="00AE5689">
      <w:pPr>
        <w:spacing w:before="9"/>
        <w:ind w:left="460"/>
        <w:rPr>
          <w:b/>
          <w:spacing w:val="1"/>
          <w:sz w:val="28"/>
          <w:szCs w:val="28"/>
        </w:rPr>
      </w:pPr>
    </w:p>
    <w:p w:rsidR="00986A7A" w:rsidRDefault="00AE5689">
      <w:pPr>
        <w:spacing w:before="9"/>
        <w:ind w:left="460"/>
        <w:rPr>
          <w:sz w:val="28"/>
          <w:szCs w:val="28"/>
        </w:rPr>
      </w:pPr>
      <w:bookmarkStart w:id="0" w:name="_GoBack"/>
      <w:bookmarkEnd w:id="0"/>
      <w:r>
        <w:rPr>
          <w:b/>
          <w:spacing w:val="1"/>
          <w:sz w:val="28"/>
          <w:szCs w:val="28"/>
        </w:rPr>
        <w:t>16</w:t>
      </w:r>
      <w:r>
        <w:rPr>
          <w:b/>
          <w:spacing w:val="-3"/>
          <w:sz w:val="28"/>
          <w:szCs w:val="28"/>
        </w:rPr>
        <w:t>.</w:t>
      </w:r>
      <w:r>
        <w:rPr>
          <w:b/>
          <w:sz w:val="28"/>
          <w:szCs w:val="28"/>
        </w:rPr>
        <w:t>0</w:t>
      </w:r>
      <w:r>
        <w:rPr>
          <w:b/>
          <w:spacing w:val="1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>M</w:t>
      </w:r>
      <w:r>
        <w:rPr>
          <w:b/>
          <w:spacing w:val="1"/>
          <w:sz w:val="28"/>
          <w:szCs w:val="28"/>
        </w:rPr>
        <w:t>a</w:t>
      </w:r>
      <w:r>
        <w:rPr>
          <w:b/>
          <w:spacing w:val="-3"/>
          <w:sz w:val="28"/>
          <w:szCs w:val="28"/>
        </w:rPr>
        <w:t>n</w:t>
      </w:r>
      <w:r>
        <w:rPr>
          <w:b/>
          <w:spacing w:val="-1"/>
          <w:sz w:val="28"/>
          <w:szCs w:val="28"/>
        </w:rPr>
        <w:t>a</w:t>
      </w:r>
      <w:r>
        <w:rPr>
          <w:b/>
          <w:spacing w:val="1"/>
          <w:sz w:val="28"/>
          <w:szCs w:val="28"/>
        </w:rPr>
        <w:t>g</w:t>
      </w:r>
      <w:r>
        <w:rPr>
          <w:b/>
          <w:sz w:val="28"/>
          <w:szCs w:val="28"/>
        </w:rPr>
        <w:t>e</w:t>
      </w:r>
      <w:r>
        <w:rPr>
          <w:b/>
          <w:spacing w:val="-3"/>
          <w:sz w:val="28"/>
          <w:szCs w:val="28"/>
        </w:rPr>
        <w:t>m</w:t>
      </w:r>
      <w:r>
        <w:rPr>
          <w:b/>
          <w:sz w:val="28"/>
          <w:szCs w:val="28"/>
        </w:rPr>
        <w:t>ent of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>C</w:t>
      </w:r>
      <w:r>
        <w:rPr>
          <w:b/>
          <w:sz w:val="28"/>
          <w:szCs w:val="28"/>
        </w:rPr>
        <w:t>h</w:t>
      </w:r>
      <w:r>
        <w:rPr>
          <w:b/>
          <w:spacing w:val="1"/>
          <w:sz w:val="28"/>
          <w:szCs w:val="28"/>
        </w:rPr>
        <w:t>a</w:t>
      </w:r>
      <w:r>
        <w:rPr>
          <w:b/>
          <w:sz w:val="28"/>
          <w:szCs w:val="28"/>
        </w:rPr>
        <w:t>n</w:t>
      </w:r>
      <w:r>
        <w:rPr>
          <w:b/>
          <w:spacing w:val="1"/>
          <w:sz w:val="28"/>
          <w:szCs w:val="28"/>
        </w:rPr>
        <w:t>g</w:t>
      </w:r>
      <w:r>
        <w:rPr>
          <w:b/>
          <w:sz w:val="28"/>
          <w:szCs w:val="28"/>
        </w:rPr>
        <w:t xml:space="preserve">e </w:t>
      </w:r>
      <w:r>
        <w:rPr>
          <w:b/>
          <w:spacing w:val="-4"/>
          <w:sz w:val="28"/>
          <w:szCs w:val="28"/>
        </w:rPr>
        <w:t>F</w:t>
      </w:r>
      <w:r>
        <w:rPr>
          <w:b/>
          <w:spacing w:val="1"/>
          <w:sz w:val="28"/>
          <w:szCs w:val="28"/>
        </w:rPr>
        <w:t>o</w:t>
      </w:r>
      <w:r>
        <w:rPr>
          <w:b/>
          <w:sz w:val="28"/>
          <w:szCs w:val="28"/>
        </w:rPr>
        <w:t>rm</w:t>
      </w:r>
    </w:p>
    <w:p w:rsidR="00986A7A" w:rsidRDefault="00986A7A">
      <w:pPr>
        <w:spacing w:line="200" w:lineRule="exact"/>
      </w:pPr>
    </w:p>
    <w:p w:rsidR="00986A7A" w:rsidRDefault="00986A7A">
      <w:pPr>
        <w:spacing w:before="18" w:line="200" w:lineRule="exact"/>
      </w:pPr>
    </w:p>
    <w:p w:rsidR="00986A7A" w:rsidRDefault="00AE5689">
      <w:pPr>
        <w:tabs>
          <w:tab w:val="left" w:pos="9440"/>
        </w:tabs>
        <w:spacing w:line="300" w:lineRule="exact"/>
        <w:ind w:left="460"/>
        <w:rPr>
          <w:sz w:val="28"/>
          <w:szCs w:val="28"/>
        </w:rPr>
      </w:pPr>
      <w:r>
        <w:rPr>
          <w:b/>
          <w:spacing w:val="-1"/>
          <w:position w:val="-1"/>
          <w:sz w:val="28"/>
          <w:szCs w:val="28"/>
        </w:rPr>
        <w:t>P</w:t>
      </w:r>
      <w:r>
        <w:rPr>
          <w:b/>
          <w:position w:val="-1"/>
          <w:sz w:val="28"/>
          <w:szCs w:val="28"/>
        </w:rPr>
        <w:t>er</w:t>
      </w:r>
      <w:r>
        <w:rPr>
          <w:b/>
          <w:spacing w:val="1"/>
          <w:position w:val="-1"/>
          <w:sz w:val="28"/>
          <w:szCs w:val="28"/>
        </w:rPr>
        <w:t>s</w:t>
      </w:r>
      <w:r>
        <w:rPr>
          <w:b/>
          <w:spacing w:val="-1"/>
          <w:position w:val="-1"/>
          <w:sz w:val="28"/>
          <w:szCs w:val="28"/>
        </w:rPr>
        <w:t>o</w:t>
      </w:r>
      <w:r>
        <w:rPr>
          <w:b/>
          <w:position w:val="-1"/>
          <w:sz w:val="28"/>
          <w:szCs w:val="28"/>
        </w:rPr>
        <w:t>n requ</w:t>
      </w:r>
      <w:r>
        <w:rPr>
          <w:b/>
          <w:spacing w:val="-3"/>
          <w:position w:val="-1"/>
          <w:sz w:val="28"/>
          <w:szCs w:val="28"/>
        </w:rPr>
        <w:t>e</w:t>
      </w:r>
      <w:r>
        <w:rPr>
          <w:b/>
          <w:spacing w:val="1"/>
          <w:position w:val="-1"/>
          <w:sz w:val="28"/>
          <w:szCs w:val="28"/>
        </w:rPr>
        <w:t>s</w:t>
      </w:r>
      <w:r>
        <w:rPr>
          <w:b/>
          <w:spacing w:val="-2"/>
          <w:position w:val="-1"/>
          <w:sz w:val="28"/>
          <w:szCs w:val="28"/>
        </w:rPr>
        <w:t>t</w:t>
      </w:r>
      <w:r>
        <w:rPr>
          <w:b/>
          <w:spacing w:val="1"/>
          <w:position w:val="-1"/>
          <w:sz w:val="28"/>
          <w:szCs w:val="28"/>
        </w:rPr>
        <w:t>i</w:t>
      </w:r>
      <w:r>
        <w:rPr>
          <w:b/>
          <w:position w:val="-1"/>
          <w:sz w:val="28"/>
          <w:szCs w:val="28"/>
        </w:rPr>
        <w:t>ng</w:t>
      </w:r>
      <w:r>
        <w:rPr>
          <w:b/>
          <w:spacing w:val="1"/>
          <w:position w:val="-1"/>
          <w:sz w:val="28"/>
          <w:szCs w:val="28"/>
        </w:rPr>
        <w:t xml:space="preserve"> </w:t>
      </w:r>
      <w:r>
        <w:rPr>
          <w:b/>
          <w:spacing w:val="-3"/>
          <w:position w:val="-1"/>
          <w:sz w:val="28"/>
          <w:szCs w:val="28"/>
        </w:rPr>
        <w:t>c</w:t>
      </w:r>
      <w:r>
        <w:rPr>
          <w:b/>
          <w:position w:val="-1"/>
          <w:sz w:val="28"/>
          <w:szCs w:val="28"/>
        </w:rPr>
        <w:t>h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spacing w:val="-3"/>
          <w:position w:val="-1"/>
          <w:sz w:val="28"/>
          <w:szCs w:val="28"/>
        </w:rPr>
        <w:t>n</w:t>
      </w:r>
      <w:r>
        <w:rPr>
          <w:b/>
          <w:spacing w:val="1"/>
          <w:position w:val="-1"/>
          <w:sz w:val="28"/>
          <w:szCs w:val="28"/>
        </w:rPr>
        <w:t>g</w:t>
      </w:r>
      <w:r>
        <w:rPr>
          <w:b/>
          <w:position w:val="-1"/>
          <w:sz w:val="28"/>
          <w:szCs w:val="28"/>
        </w:rPr>
        <w:t xml:space="preserve">e: </w:t>
      </w:r>
      <w:r>
        <w:rPr>
          <w:b/>
          <w:position w:val="-1"/>
          <w:sz w:val="28"/>
          <w:szCs w:val="28"/>
          <w:u w:val="single" w:color="000000"/>
        </w:rPr>
        <w:t xml:space="preserve">        </w:t>
      </w:r>
      <w:r>
        <w:rPr>
          <w:b/>
          <w:position w:val="-1"/>
          <w:sz w:val="28"/>
          <w:szCs w:val="28"/>
          <w:u w:val="single" w:color="000000"/>
        </w:rPr>
        <w:t xml:space="preserve">                                             </w:t>
      </w:r>
      <w:r>
        <w:rPr>
          <w:b/>
          <w:spacing w:val="-3"/>
          <w:position w:val="-1"/>
          <w:sz w:val="28"/>
          <w:szCs w:val="28"/>
          <w:u w:val="single" w:color="000000"/>
        </w:rPr>
        <w:t xml:space="preserve"> </w:t>
      </w:r>
      <w:r>
        <w:rPr>
          <w:b/>
          <w:spacing w:val="-1"/>
          <w:position w:val="-1"/>
          <w:sz w:val="28"/>
          <w:szCs w:val="28"/>
        </w:rPr>
        <w:t>D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te:</w:t>
      </w:r>
      <w:r>
        <w:rPr>
          <w:b/>
          <w:spacing w:val="-3"/>
          <w:position w:val="-1"/>
          <w:sz w:val="28"/>
          <w:szCs w:val="28"/>
        </w:rPr>
        <w:t xml:space="preserve"> </w:t>
      </w:r>
      <w:r>
        <w:rPr>
          <w:b/>
          <w:position w:val="-1"/>
          <w:sz w:val="28"/>
          <w:szCs w:val="28"/>
          <w:u w:val="single" w:color="000000"/>
        </w:rPr>
        <w:t xml:space="preserve"> </w:t>
      </w:r>
      <w:r>
        <w:rPr>
          <w:b/>
          <w:position w:val="-1"/>
          <w:sz w:val="28"/>
          <w:szCs w:val="28"/>
          <w:u w:val="single" w:color="000000"/>
        </w:rPr>
        <w:tab/>
      </w:r>
    </w:p>
    <w:p w:rsidR="00986A7A" w:rsidRDefault="00986A7A">
      <w:pPr>
        <w:spacing w:line="200" w:lineRule="exact"/>
      </w:pPr>
    </w:p>
    <w:p w:rsidR="00986A7A" w:rsidRDefault="00986A7A">
      <w:pPr>
        <w:spacing w:before="1" w:line="200" w:lineRule="exact"/>
      </w:pPr>
    </w:p>
    <w:p w:rsidR="00986A7A" w:rsidRDefault="00AE5689">
      <w:pPr>
        <w:spacing w:before="24"/>
        <w:ind w:left="460"/>
        <w:rPr>
          <w:sz w:val="28"/>
          <w:szCs w:val="28"/>
        </w:rPr>
      </w:pPr>
      <w:r>
        <w:rPr>
          <w:b/>
          <w:sz w:val="28"/>
          <w:szCs w:val="28"/>
        </w:rPr>
        <w:t>Su</w:t>
      </w:r>
      <w:r>
        <w:rPr>
          <w:b/>
          <w:spacing w:val="-1"/>
          <w:sz w:val="28"/>
          <w:szCs w:val="28"/>
        </w:rPr>
        <w:t>m</w:t>
      </w:r>
      <w:r>
        <w:rPr>
          <w:b/>
          <w:spacing w:val="-3"/>
          <w:sz w:val="28"/>
          <w:szCs w:val="28"/>
        </w:rPr>
        <w:t>m</w:t>
      </w:r>
      <w:r>
        <w:rPr>
          <w:b/>
          <w:spacing w:val="1"/>
          <w:sz w:val="28"/>
          <w:szCs w:val="28"/>
        </w:rPr>
        <w:t>a</w:t>
      </w:r>
      <w:r>
        <w:rPr>
          <w:b/>
          <w:sz w:val="28"/>
          <w:szCs w:val="28"/>
        </w:rPr>
        <w:t>ry</w:t>
      </w:r>
      <w:r>
        <w:rPr>
          <w:b/>
          <w:spacing w:val="1"/>
          <w:sz w:val="28"/>
          <w:szCs w:val="28"/>
        </w:rPr>
        <w:t xml:space="preserve"> </w:t>
      </w:r>
      <w:r>
        <w:rPr>
          <w:b/>
          <w:sz w:val="28"/>
          <w:szCs w:val="28"/>
        </w:rPr>
        <w:t>/De</w:t>
      </w:r>
      <w:r>
        <w:rPr>
          <w:b/>
          <w:spacing w:val="-2"/>
          <w:sz w:val="28"/>
          <w:szCs w:val="28"/>
        </w:rPr>
        <w:t>s</w:t>
      </w:r>
      <w:r>
        <w:rPr>
          <w:b/>
          <w:sz w:val="28"/>
          <w:szCs w:val="28"/>
        </w:rPr>
        <w:t>cr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3"/>
          <w:sz w:val="28"/>
          <w:szCs w:val="28"/>
        </w:rPr>
        <w:t>p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i</w:t>
      </w:r>
      <w:r>
        <w:rPr>
          <w:b/>
          <w:spacing w:val="1"/>
          <w:sz w:val="28"/>
          <w:szCs w:val="28"/>
        </w:rPr>
        <w:t>o</w:t>
      </w:r>
      <w:r>
        <w:rPr>
          <w:b/>
          <w:sz w:val="28"/>
          <w:szCs w:val="28"/>
        </w:rPr>
        <w:t xml:space="preserve">n of </w:t>
      </w:r>
      <w:r>
        <w:rPr>
          <w:b/>
          <w:spacing w:val="-1"/>
          <w:sz w:val="28"/>
          <w:szCs w:val="28"/>
        </w:rPr>
        <w:t>C</w:t>
      </w:r>
      <w:r>
        <w:rPr>
          <w:b/>
          <w:spacing w:val="-3"/>
          <w:sz w:val="28"/>
          <w:szCs w:val="28"/>
        </w:rPr>
        <w:t>h</w:t>
      </w:r>
      <w:r>
        <w:rPr>
          <w:b/>
          <w:spacing w:val="1"/>
          <w:sz w:val="28"/>
          <w:szCs w:val="28"/>
        </w:rPr>
        <w:t>a</w:t>
      </w:r>
      <w:r>
        <w:rPr>
          <w:b/>
          <w:spacing w:val="-3"/>
          <w:sz w:val="28"/>
          <w:szCs w:val="28"/>
        </w:rPr>
        <w:t>n</w:t>
      </w:r>
      <w:r>
        <w:rPr>
          <w:b/>
          <w:spacing w:val="1"/>
          <w:sz w:val="28"/>
          <w:szCs w:val="28"/>
        </w:rPr>
        <w:t>g</w:t>
      </w:r>
      <w:r>
        <w:rPr>
          <w:b/>
          <w:sz w:val="28"/>
          <w:szCs w:val="28"/>
        </w:rPr>
        <w:t>e:</w:t>
      </w:r>
    </w:p>
    <w:p w:rsidR="00986A7A" w:rsidRDefault="00986A7A">
      <w:pPr>
        <w:spacing w:line="100" w:lineRule="exact"/>
        <w:rPr>
          <w:sz w:val="10"/>
          <w:szCs w:val="10"/>
        </w:rPr>
      </w:pPr>
    </w:p>
    <w:p w:rsidR="00986A7A" w:rsidRDefault="00986A7A">
      <w:pPr>
        <w:spacing w:line="200" w:lineRule="exact"/>
      </w:pPr>
    </w:p>
    <w:p w:rsidR="00AE5689" w:rsidRDefault="00AE5689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AE5689">
      <w:pPr>
        <w:ind w:left="46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R</w:t>
      </w:r>
      <w:r>
        <w:rPr>
          <w:b/>
          <w:sz w:val="28"/>
          <w:szCs w:val="28"/>
        </w:rPr>
        <w:t>e</w:t>
      </w:r>
      <w:r>
        <w:rPr>
          <w:b/>
          <w:spacing w:val="1"/>
          <w:sz w:val="28"/>
          <w:szCs w:val="28"/>
        </w:rPr>
        <w:t>a</w:t>
      </w:r>
      <w:r>
        <w:rPr>
          <w:b/>
          <w:spacing w:val="-1"/>
          <w:sz w:val="28"/>
          <w:szCs w:val="28"/>
        </w:rPr>
        <w:t>s</w:t>
      </w:r>
      <w:r>
        <w:rPr>
          <w:b/>
          <w:spacing w:val="1"/>
          <w:sz w:val="28"/>
          <w:szCs w:val="28"/>
        </w:rPr>
        <w:t>o</w:t>
      </w:r>
      <w:r>
        <w:rPr>
          <w:b/>
          <w:sz w:val="28"/>
          <w:szCs w:val="28"/>
        </w:rPr>
        <w:t xml:space="preserve">n </w:t>
      </w:r>
      <w:r>
        <w:rPr>
          <w:b/>
          <w:spacing w:val="-3"/>
          <w:sz w:val="28"/>
          <w:szCs w:val="28"/>
        </w:rPr>
        <w:t>f</w:t>
      </w:r>
      <w:r>
        <w:rPr>
          <w:b/>
          <w:spacing w:val="1"/>
          <w:sz w:val="28"/>
          <w:szCs w:val="28"/>
        </w:rPr>
        <w:t>o</w:t>
      </w:r>
      <w:r>
        <w:rPr>
          <w:b/>
          <w:sz w:val="28"/>
          <w:szCs w:val="28"/>
        </w:rPr>
        <w:t xml:space="preserve">r </w:t>
      </w:r>
      <w:r>
        <w:rPr>
          <w:b/>
          <w:spacing w:val="-2"/>
          <w:sz w:val="28"/>
          <w:szCs w:val="28"/>
        </w:rPr>
        <w:t>C</w:t>
      </w:r>
      <w:r>
        <w:rPr>
          <w:b/>
          <w:sz w:val="28"/>
          <w:szCs w:val="28"/>
        </w:rPr>
        <w:t>h</w:t>
      </w:r>
      <w:r>
        <w:rPr>
          <w:b/>
          <w:spacing w:val="1"/>
          <w:sz w:val="28"/>
          <w:szCs w:val="28"/>
        </w:rPr>
        <w:t>a</w:t>
      </w:r>
      <w:r>
        <w:rPr>
          <w:b/>
          <w:spacing w:val="-3"/>
          <w:sz w:val="28"/>
          <w:szCs w:val="28"/>
        </w:rPr>
        <w:t>n</w:t>
      </w:r>
      <w:r>
        <w:rPr>
          <w:b/>
          <w:spacing w:val="1"/>
          <w:sz w:val="28"/>
          <w:szCs w:val="28"/>
        </w:rPr>
        <w:t>g</w:t>
      </w:r>
      <w:r>
        <w:rPr>
          <w:b/>
          <w:sz w:val="28"/>
          <w:szCs w:val="28"/>
        </w:rPr>
        <w:t>e:</w:t>
      </w:r>
    </w:p>
    <w:p w:rsidR="00986A7A" w:rsidRDefault="00986A7A">
      <w:pPr>
        <w:spacing w:before="9" w:line="120" w:lineRule="exact"/>
        <w:rPr>
          <w:sz w:val="12"/>
          <w:szCs w:val="12"/>
        </w:rPr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AE5689">
      <w:pPr>
        <w:ind w:left="460"/>
        <w:rPr>
          <w:sz w:val="28"/>
          <w:szCs w:val="28"/>
        </w:rPr>
      </w:pPr>
      <w:r>
        <w:rPr>
          <w:b/>
          <w:sz w:val="28"/>
          <w:szCs w:val="28"/>
        </w:rPr>
        <w:t>S</w:t>
      </w:r>
      <w:r>
        <w:rPr>
          <w:b/>
          <w:spacing w:val="1"/>
          <w:sz w:val="28"/>
          <w:szCs w:val="28"/>
        </w:rPr>
        <w:t>ig</w:t>
      </w:r>
      <w:r>
        <w:rPr>
          <w:b/>
          <w:spacing w:val="-3"/>
          <w:sz w:val="28"/>
          <w:szCs w:val="28"/>
        </w:rPr>
        <w:t>n</w:t>
      </w:r>
      <w:r>
        <w:rPr>
          <w:b/>
          <w:spacing w:val="1"/>
          <w:sz w:val="28"/>
          <w:szCs w:val="28"/>
        </w:rPr>
        <w:t>a</w:t>
      </w:r>
      <w:r>
        <w:rPr>
          <w:b/>
          <w:sz w:val="28"/>
          <w:szCs w:val="28"/>
        </w:rPr>
        <w:t>t</w:t>
      </w:r>
      <w:r>
        <w:rPr>
          <w:b/>
          <w:spacing w:val="-3"/>
          <w:sz w:val="28"/>
          <w:szCs w:val="28"/>
        </w:rPr>
        <w:t>u</w:t>
      </w:r>
      <w:r>
        <w:rPr>
          <w:b/>
          <w:sz w:val="28"/>
          <w:szCs w:val="28"/>
        </w:rPr>
        <w:t xml:space="preserve">re </w:t>
      </w:r>
      <w:r>
        <w:rPr>
          <w:b/>
          <w:spacing w:val="1"/>
          <w:sz w:val="28"/>
          <w:szCs w:val="28"/>
        </w:rPr>
        <w:t>o</w:t>
      </w:r>
      <w:r>
        <w:rPr>
          <w:b/>
          <w:sz w:val="28"/>
          <w:szCs w:val="28"/>
        </w:rPr>
        <w:t xml:space="preserve">f </w:t>
      </w:r>
      <w:r>
        <w:rPr>
          <w:b/>
          <w:spacing w:val="-2"/>
          <w:sz w:val="28"/>
          <w:szCs w:val="28"/>
        </w:rPr>
        <w:t>R</w:t>
      </w:r>
      <w:r>
        <w:rPr>
          <w:b/>
          <w:sz w:val="28"/>
          <w:szCs w:val="28"/>
        </w:rPr>
        <w:t>eq</w:t>
      </w:r>
      <w:r>
        <w:rPr>
          <w:b/>
          <w:spacing w:val="-3"/>
          <w:sz w:val="28"/>
          <w:szCs w:val="28"/>
        </w:rPr>
        <w:t>u</w:t>
      </w:r>
      <w:r>
        <w:rPr>
          <w:b/>
          <w:sz w:val="28"/>
          <w:szCs w:val="28"/>
        </w:rPr>
        <w:t>e</w:t>
      </w:r>
      <w:r>
        <w:rPr>
          <w:b/>
          <w:spacing w:val="-1"/>
          <w:sz w:val="28"/>
          <w:szCs w:val="28"/>
        </w:rPr>
        <w:t>s</w:t>
      </w:r>
      <w:r>
        <w:rPr>
          <w:b/>
          <w:sz w:val="28"/>
          <w:szCs w:val="28"/>
        </w:rPr>
        <w:t>t</w:t>
      </w:r>
      <w:r>
        <w:rPr>
          <w:b/>
          <w:spacing w:val="1"/>
          <w:sz w:val="28"/>
          <w:szCs w:val="28"/>
        </w:rPr>
        <w:t>o</w:t>
      </w:r>
      <w:r>
        <w:rPr>
          <w:b/>
          <w:sz w:val="28"/>
          <w:szCs w:val="28"/>
        </w:rPr>
        <w:t>r:</w:t>
      </w:r>
    </w:p>
    <w:p w:rsidR="00986A7A" w:rsidRDefault="00AE5689">
      <w:pPr>
        <w:tabs>
          <w:tab w:val="left" w:pos="6700"/>
        </w:tabs>
        <w:spacing w:before="47" w:line="300" w:lineRule="exact"/>
        <w:ind w:left="460"/>
        <w:rPr>
          <w:sz w:val="28"/>
          <w:szCs w:val="28"/>
        </w:rPr>
      </w:pPr>
      <w:r>
        <w:rPr>
          <w:b/>
          <w:position w:val="-1"/>
          <w:sz w:val="28"/>
          <w:szCs w:val="28"/>
          <w:u w:val="single" w:color="000000"/>
        </w:rPr>
        <w:t xml:space="preserve">                                                           </w:t>
      </w:r>
      <w:r>
        <w:rPr>
          <w:b/>
          <w:spacing w:val="-1"/>
          <w:position w:val="-1"/>
          <w:sz w:val="28"/>
          <w:szCs w:val="28"/>
          <w:u w:val="single" w:color="000000"/>
        </w:rPr>
        <w:t xml:space="preserve"> </w:t>
      </w:r>
      <w:r>
        <w:rPr>
          <w:b/>
          <w:spacing w:val="-1"/>
          <w:position w:val="-1"/>
          <w:sz w:val="28"/>
          <w:szCs w:val="28"/>
        </w:rPr>
        <w:t>D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</w:t>
      </w:r>
      <w:r>
        <w:rPr>
          <w:b/>
          <w:spacing w:val="-2"/>
          <w:position w:val="-1"/>
          <w:sz w:val="28"/>
          <w:szCs w:val="28"/>
        </w:rPr>
        <w:t>e</w:t>
      </w:r>
      <w:r>
        <w:rPr>
          <w:b/>
          <w:position w:val="-1"/>
          <w:sz w:val="28"/>
          <w:szCs w:val="28"/>
        </w:rPr>
        <w:t>:</w:t>
      </w:r>
      <w:r>
        <w:rPr>
          <w:b/>
          <w:spacing w:val="1"/>
          <w:position w:val="-1"/>
          <w:sz w:val="28"/>
          <w:szCs w:val="28"/>
        </w:rPr>
        <w:t>_</w:t>
      </w:r>
      <w:r>
        <w:rPr>
          <w:b/>
          <w:position w:val="-1"/>
          <w:sz w:val="28"/>
          <w:szCs w:val="28"/>
          <w:u w:val="single" w:color="000000"/>
        </w:rPr>
        <w:t xml:space="preserve"> </w:t>
      </w:r>
      <w:r>
        <w:rPr>
          <w:b/>
          <w:position w:val="-1"/>
          <w:sz w:val="28"/>
          <w:szCs w:val="28"/>
          <w:u w:val="single" w:color="000000"/>
        </w:rPr>
        <w:tab/>
      </w:r>
    </w:p>
    <w:p w:rsidR="00986A7A" w:rsidRDefault="00986A7A">
      <w:pPr>
        <w:spacing w:line="160" w:lineRule="exact"/>
        <w:rPr>
          <w:sz w:val="17"/>
          <w:szCs w:val="17"/>
        </w:rPr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AE5689">
      <w:pPr>
        <w:spacing w:before="24"/>
        <w:ind w:left="460"/>
        <w:rPr>
          <w:sz w:val="28"/>
          <w:szCs w:val="28"/>
        </w:rPr>
      </w:pPr>
      <w:r>
        <w:rPr>
          <w:b/>
          <w:spacing w:val="-1"/>
          <w:sz w:val="28"/>
          <w:szCs w:val="28"/>
        </w:rPr>
        <w:t>APPR</w:t>
      </w:r>
      <w:r>
        <w:rPr>
          <w:b/>
          <w:sz w:val="28"/>
          <w:szCs w:val="28"/>
        </w:rPr>
        <w:t>O</w:t>
      </w:r>
      <w:r>
        <w:rPr>
          <w:b/>
          <w:spacing w:val="-1"/>
          <w:sz w:val="28"/>
          <w:szCs w:val="28"/>
        </w:rPr>
        <w:t>VA</w:t>
      </w:r>
      <w:r>
        <w:rPr>
          <w:b/>
          <w:sz w:val="28"/>
          <w:szCs w:val="28"/>
        </w:rPr>
        <w:t>L</w:t>
      </w:r>
    </w:p>
    <w:p w:rsidR="00986A7A" w:rsidRDefault="00AE5689">
      <w:pPr>
        <w:spacing w:before="48" w:line="276" w:lineRule="auto"/>
        <w:ind w:left="460" w:right="172"/>
        <w:rPr>
          <w:sz w:val="28"/>
          <w:szCs w:val="28"/>
        </w:rPr>
      </w:pPr>
      <w:r>
        <w:rPr>
          <w:b/>
          <w:sz w:val="28"/>
          <w:szCs w:val="28"/>
        </w:rPr>
        <w:t>En</w:t>
      </w:r>
      <w:r>
        <w:rPr>
          <w:b/>
          <w:spacing w:val="1"/>
          <w:sz w:val="28"/>
          <w:szCs w:val="28"/>
        </w:rPr>
        <w:t>s</w:t>
      </w:r>
      <w:r>
        <w:rPr>
          <w:b/>
          <w:sz w:val="28"/>
          <w:szCs w:val="28"/>
        </w:rPr>
        <w:t xml:space="preserve">ure </w:t>
      </w:r>
      <w:r>
        <w:rPr>
          <w:b/>
          <w:spacing w:val="-3"/>
          <w:sz w:val="28"/>
          <w:szCs w:val="28"/>
        </w:rPr>
        <w:t>t</w:t>
      </w:r>
      <w:r>
        <w:rPr>
          <w:b/>
          <w:sz w:val="28"/>
          <w:szCs w:val="28"/>
        </w:rPr>
        <w:t>h</w:t>
      </w:r>
      <w:r>
        <w:rPr>
          <w:b/>
          <w:spacing w:val="1"/>
          <w:sz w:val="28"/>
          <w:szCs w:val="28"/>
        </w:rPr>
        <w:t>a</w:t>
      </w:r>
      <w:r>
        <w:rPr>
          <w:b/>
          <w:sz w:val="28"/>
          <w:szCs w:val="28"/>
        </w:rPr>
        <w:t>t t</w:t>
      </w:r>
      <w:r>
        <w:rPr>
          <w:b/>
          <w:spacing w:val="-3"/>
          <w:sz w:val="28"/>
          <w:szCs w:val="28"/>
        </w:rPr>
        <w:t>h</w:t>
      </w:r>
      <w:r>
        <w:rPr>
          <w:b/>
          <w:sz w:val="28"/>
          <w:szCs w:val="28"/>
        </w:rPr>
        <w:t>e E</w:t>
      </w:r>
      <w:r>
        <w:rPr>
          <w:b/>
          <w:spacing w:val="-2"/>
          <w:sz w:val="28"/>
          <w:szCs w:val="28"/>
        </w:rPr>
        <w:t>D</w:t>
      </w:r>
      <w:r>
        <w:rPr>
          <w:b/>
          <w:sz w:val="28"/>
          <w:szCs w:val="28"/>
        </w:rPr>
        <w:t>P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z w:val="28"/>
          <w:szCs w:val="28"/>
        </w:rPr>
        <w:t>docu</w:t>
      </w:r>
      <w:r>
        <w:rPr>
          <w:b/>
          <w:spacing w:val="-3"/>
          <w:sz w:val="28"/>
          <w:szCs w:val="28"/>
        </w:rPr>
        <w:t>m</w:t>
      </w:r>
      <w:r>
        <w:rPr>
          <w:b/>
          <w:sz w:val="28"/>
          <w:szCs w:val="28"/>
        </w:rPr>
        <w:t>ent</w:t>
      </w:r>
      <w:r>
        <w:rPr>
          <w:b/>
          <w:spacing w:val="1"/>
          <w:sz w:val="28"/>
          <w:szCs w:val="28"/>
        </w:rPr>
        <w:t>a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i</w:t>
      </w:r>
      <w:r>
        <w:rPr>
          <w:b/>
          <w:spacing w:val="1"/>
          <w:sz w:val="28"/>
          <w:szCs w:val="28"/>
        </w:rPr>
        <w:t>o</w:t>
      </w:r>
      <w:r>
        <w:rPr>
          <w:b/>
          <w:sz w:val="28"/>
          <w:szCs w:val="28"/>
        </w:rPr>
        <w:t xml:space="preserve">n </w:t>
      </w:r>
      <w:r>
        <w:rPr>
          <w:b/>
          <w:spacing w:val="-3"/>
          <w:sz w:val="28"/>
          <w:szCs w:val="28"/>
        </w:rPr>
        <w:t>h</w:t>
      </w:r>
      <w:r>
        <w:rPr>
          <w:b/>
          <w:spacing w:val="-1"/>
          <w:sz w:val="28"/>
          <w:szCs w:val="28"/>
        </w:rPr>
        <w:t>a</w:t>
      </w:r>
      <w:r>
        <w:rPr>
          <w:b/>
          <w:sz w:val="28"/>
          <w:szCs w:val="28"/>
        </w:rPr>
        <w:t>s</w:t>
      </w:r>
      <w:r>
        <w:rPr>
          <w:b/>
          <w:spacing w:val="1"/>
          <w:sz w:val="28"/>
          <w:szCs w:val="28"/>
        </w:rPr>
        <w:t xml:space="preserve"> </w:t>
      </w:r>
      <w:r>
        <w:rPr>
          <w:b/>
          <w:sz w:val="28"/>
          <w:szCs w:val="28"/>
        </w:rPr>
        <w:t>been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z w:val="28"/>
          <w:szCs w:val="28"/>
        </w:rPr>
        <w:t>r</w:t>
      </w:r>
      <w:r>
        <w:rPr>
          <w:b/>
          <w:spacing w:val="-2"/>
          <w:sz w:val="28"/>
          <w:szCs w:val="28"/>
        </w:rPr>
        <w:t>e</w:t>
      </w:r>
      <w:r>
        <w:rPr>
          <w:b/>
          <w:spacing w:val="-1"/>
          <w:sz w:val="28"/>
          <w:szCs w:val="28"/>
        </w:rPr>
        <w:t>v</w:t>
      </w:r>
      <w:r>
        <w:rPr>
          <w:b/>
          <w:spacing w:val="1"/>
          <w:sz w:val="28"/>
          <w:szCs w:val="28"/>
        </w:rPr>
        <w:t>is</w:t>
      </w:r>
      <w:r>
        <w:rPr>
          <w:b/>
          <w:sz w:val="28"/>
          <w:szCs w:val="28"/>
        </w:rPr>
        <w:t>ed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pacing w:val="1"/>
          <w:sz w:val="28"/>
          <w:szCs w:val="28"/>
        </w:rPr>
        <w:t>a</w:t>
      </w:r>
      <w:r>
        <w:rPr>
          <w:b/>
          <w:sz w:val="28"/>
          <w:szCs w:val="28"/>
        </w:rPr>
        <w:t xml:space="preserve">nd </w:t>
      </w:r>
      <w:r>
        <w:rPr>
          <w:b/>
          <w:spacing w:val="-2"/>
          <w:sz w:val="28"/>
          <w:szCs w:val="28"/>
        </w:rPr>
        <w:t>t</w:t>
      </w:r>
      <w:r>
        <w:rPr>
          <w:b/>
          <w:sz w:val="28"/>
          <w:szCs w:val="28"/>
        </w:rPr>
        <w:t>he i</w:t>
      </w:r>
      <w:r>
        <w:rPr>
          <w:b/>
          <w:spacing w:val="-3"/>
          <w:sz w:val="28"/>
          <w:szCs w:val="28"/>
        </w:rPr>
        <w:t>m</w:t>
      </w:r>
      <w:r>
        <w:rPr>
          <w:b/>
          <w:sz w:val="28"/>
          <w:szCs w:val="28"/>
        </w:rPr>
        <w:t>p</w:t>
      </w:r>
      <w:r>
        <w:rPr>
          <w:b/>
          <w:spacing w:val="1"/>
          <w:sz w:val="28"/>
          <w:szCs w:val="28"/>
        </w:rPr>
        <w:t>li</w:t>
      </w:r>
      <w:r>
        <w:rPr>
          <w:b/>
          <w:spacing w:val="-2"/>
          <w:sz w:val="28"/>
          <w:szCs w:val="28"/>
        </w:rPr>
        <w:t>c</w:t>
      </w:r>
      <w:r>
        <w:rPr>
          <w:b/>
          <w:spacing w:val="1"/>
          <w:sz w:val="28"/>
          <w:szCs w:val="28"/>
        </w:rPr>
        <w:t>a</w:t>
      </w:r>
      <w:r>
        <w:rPr>
          <w:b/>
          <w:sz w:val="28"/>
          <w:szCs w:val="28"/>
        </w:rPr>
        <w:t>t</w:t>
      </w:r>
      <w:r>
        <w:rPr>
          <w:b/>
          <w:spacing w:val="-1"/>
          <w:sz w:val="28"/>
          <w:szCs w:val="28"/>
        </w:rPr>
        <w:t>i</w:t>
      </w:r>
      <w:r>
        <w:rPr>
          <w:b/>
          <w:spacing w:val="1"/>
          <w:sz w:val="28"/>
          <w:szCs w:val="28"/>
        </w:rPr>
        <w:t>o</w:t>
      </w:r>
      <w:r>
        <w:rPr>
          <w:b/>
          <w:sz w:val="28"/>
          <w:szCs w:val="28"/>
        </w:rPr>
        <w:t xml:space="preserve">n </w:t>
      </w:r>
      <w:r>
        <w:rPr>
          <w:b/>
          <w:spacing w:val="1"/>
          <w:sz w:val="28"/>
          <w:szCs w:val="28"/>
        </w:rPr>
        <w:t>o</w:t>
      </w:r>
      <w:r>
        <w:rPr>
          <w:b/>
          <w:sz w:val="28"/>
          <w:szCs w:val="28"/>
        </w:rPr>
        <w:t>f the</w:t>
      </w:r>
      <w:r>
        <w:rPr>
          <w:b/>
          <w:spacing w:val="-1"/>
          <w:sz w:val="28"/>
          <w:szCs w:val="28"/>
        </w:rPr>
        <w:t xml:space="preserve"> </w:t>
      </w:r>
      <w:r>
        <w:rPr>
          <w:b/>
          <w:sz w:val="28"/>
          <w:szCs w:val="28"/>
        </w:rPr>
        <w:t>c</w:t>
      </w:r>
      <w:r>
        <w:rPr>
          <w:b/>
          <w:spacing w:val="-3"/>
          <w:sz w:val="28"/>
          <w:szCs w:val="28"/>
        </w:rPr>
        <w:t>h</w:t>
      </w:r>
      <w:r>
        <w:rPr>
          <w:b/>
          <w:spacing w:val="1"/>
          <w:sz w:val="28"/>
          <w:szCs w:val="28"/>
        </w:rPr>
        <w:t>a</w:t>
      </w:r>
      <w:r>
        <w:rPr>
          <w:b/>
          <w:spacing w:val="-3"/>
          <w:sz w:val="28"/>
          <w:szCs w:val="28"/>
        </w:rPr>
        <w:t>n</w:t>
      </w:r>
      <w:r>
        <w:rPr>
          <w:b/>
          <w:spacing w:val="1"/>
          <w:sz w:val="28"/>
          <w:szCs w:val="28"/>
        </w:rPr>
        <w:t>g</w:t>
      </w:r>
      <w:r>
        <w:rPr>
          <w:b/>
          <w:sz w:val="28"/>
          <w:szCs w:val="28"/>
        </w:rPr>
        <w:t xml:space="preserve">e </w:t>
      </w:r>
      <w:r>
        <w:rPr>
          <w:b/>
          <w:spacing w:val="-3"/>
          <w:sz w:val="28"/>
          <w:szCs w:val="28"/>
        </w:rPr>
        <w:t>t</w:t>
      </w:r>
      <w:r>
        <w:rPr>
          <w:b/>
          <w:sz w:val="28"/>
          <w:szCs w:val="28"/>
        </w:rPr>
        <w:t>o</w:t>
      </w:r>
      <w:r>
        <w:rPr>
          <w:b/>
          <w:spacing w:val="1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>s</w:t>
      </w:r>
      <w:r>
        <w:rPr>
          <w:b/>
          <w:spacing w:val="1"/>
          <w:sz w:val="28"/>
          <w:szCs w:val="28"/>
        </w:rPr>
        <w:t>a</w:t>
      </w:r>
      <w:r>
        <w:rPr>
          <w:b/>
          <w:sz w:val="28"/>
          <w:szCs w:val="28"/>
        </w:rPr>
        <w:t>f</w:t>
      </w:r>
      <w:r>
        <w:rPr>
          <w:b/>
          <w:spacing w:val="-2"/>
          <w:sz w:val="28"/>
          <w:szCs w:val="28"/>
        </w:rPr>
        <w:t>e</w:t>
      </w:r>
      <w:r>
        <w:rPr>
          <w:b/>
          <w:sz w:val="28"/>
          <w:szCs w:val="28"/>
        </w:rPr>
        <w:t>ty</w:t>
      </w:r>
      <w:r>
        <w:rPr>
          <w:b/>
          <w:spacing w:val="1"/>
          <w:sz w:val="28"/>
          <w:szCs w:val="28"/>
        </w:rPr>
        <w:t xml:space="preserve"> </w:t>
      </w:r>
      <w:r>
        <w:rPr>
          <w:b/>
          <w:sz w:val="28"/>
          <w:szCs w:val="28"/>
        </w:rPr>
        <w:t>h</w:t>
      </w:r>
      <w:r>
        <w:rPr>
          <w:b/>
          <w:spacing w:val="-2"/>
          <w:sz w:val="28"/>
          <w:szCs w:val="28"/>
        </w:rPr>
        <w:t>a</w:t>
      </w:r>
      <w:r>
        <w:rPr>
          <w:b/>
          <w:sz w:val="28"/>
          <w:szCs w:val="28"/>
        </w:rPr>
        <w:t>s</w:t>
      </w:r>
      <w:r>
        <w:rPr>
          <w:b/>
          <w:spacing w:val="1"/>
          <w:sz w:val="28"/>
          <w:szCs w:val="28"/>
        </w:rPr>
        <w:t xml:space="preserve"> </w:t>
      </w:r>
      <w:r>
        <w:rPr>
          <w:b/>
          <w:sz w:val="28"/>
          <w:szCs w:val="28"/>
        </w:rPr>
        <w:t>been</w:t>
      </w:r>
      <w:r>
        <w:rPr>
          <w:b/>
          <w:spacing w:val="-3"/>
          <w:sz w:val="28"/>
          <w:szCs w:val="28"/>
        </w:rPr>
        <w:t xml:space="preserve"> </w:t>
      </w:r>
      <w:r>
        <w:rPr>
          <w:b/>
          <w:sz w:val="28"/>
          <w:szCs w:val="28"/>
        </w:rPr>
        <w:t>re</w:t>
      </w:r>
      <w:r>
        <w:rPr>
          <w:b/>
          <w:spacing w:val="-1"/>
          <w:sz w:val="28"/>
          <w:szCs w:val="28"/>
        </w:rPr>
        <w:t>v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2"/>
          <w:sz w:val="28"/>
          <w:szCs w:val="28"/>
        </w:rPr>
        <w:t>e</w:t>
      </w:r>
      <w:r>
        <w:rPr>
          <w:b/>
          <w:spacing w:val="1"/>
          <w:sz w:val="28"/>
          <w:szCs w:val="28"/>
        </w:rPr>
        <w:t>w</w:t>
      </w:r>
      <w:r>
        <w:rPr>
          <w:b/>
          <w:spacing w:val="-2"/>
          <w:sz w:val="28"/>
          <w:szCs w:val="28"/>
        </w:rPr>
        <w:t>e</w:t>
      </w:r>
      <w:r>
        <w:rPr>
          <w:b/>
          <w:sz w:val="28"/>
          <w:szCs w:val="28"/>
        </w:rPr>
        <w:t>d and a</w:t>
      </w:r>
      <w:r>
        <w:rPr>
          <w:b/>
          <w:spacing w:val="-2"/>
          <w:sz w:val="28"/>
          <w:szCs w:val="28"/>
        </w:rPr>
        <w:t>p</w:t>
      </w:r>
      <w:r>
        <w:rPr>
          <w:b/>
          <w:sz w:val="28"/>
          <w:szCs w:val="28"/>
        </w:rPr>
        <w:t>pr</w:t>
      </w:r>
      <w:r>
        <w:rPr>
          <w:b/>
          <w:spacing w:val="-1"/>
          <w:sz w:val="28"/>
          <w:szCs w:val="28"/>
        </w:rPr>
        <w:t>o</w:t>
      </w:r>
      <w:r>
        <w:rPr>
          <w:b/>
          <w:spacing w:val="1"/>
          <w:sz w:val="28"/>
          <w:szCs w:val="28"/>
        </w:rPr>
        <w:t>v</w:t>
      </w:r>
      <w:r>
        <w:rPr>
          <w:b/>
          <w:sz w:val="28"/>
          <w:szCs w:val="28"/>
        </w:rPr>
        <w:t xml:space="preserve">ed </w:t>
      </w:r>
      <w:r>
        <w:rPr>
          <w:b/>
          <w:spacing w:val="-3"/>
          <w:sz w:val="28"/>
          <w:szCs w:val="28"/>
        </w:rPr>
        <w:t>b</w:t>
      </w:r>
      <w:r>
        <w:rPr>
          <w:b/>
          <w:sz w:val="28"/>
          <w:szCs w:val="28"/>
        </w:rPr>
        <w:t>y</w:t>
      </w:r>
      <w:r>
        <w:rPr>
          <w:b/>
          <w:spacing w:val="1"/>
          <w:sz w:val="28"/>
          <w:szCs w:val="28"/>
        </w:rPr>
        <w:t xml:space="preserve"> </w:t>
      </w:r>
      <w:r>
        <w:rPr>
          <w:b/>
          <w:spacing w:val="-3"/>
          <w:sz w:val="28"/>
          <w:szCs w:val="28"/>
        </w:rPr>
        <w:t>t</w:t>
      </w:r>
      <w:r>
        <w:rPr>
          <w:b/>
          <w:sz w:val="28"/>
          <w:szCs w:val="28"/>
        </w:rPr>
        <w:t>he supe</w:t>
      </w:r>
      <w:r>
        <w:rPr>
          <w:b/>
          <w:spacing w:val="-2"/>
          <w:sz w:val="28"/>
          <w:szCs w:val="28"/>
        </w:rPr>
        <w:t>r</w:t>
      </w:r>
      <w:r>
        <w:rPr>
          <w:b/>
          <w:spacing w:val="-1"/>
          <w:sz w:val="28"/>
          <w:szCs w:val="28"/>
        </w:rPr>
        <w:t>v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1"/>
          <w:sz w:val="28"/>
          <w:szCs w:val="28"/>
        </w:rPr>
        <w:t>s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3"/>
          <w:sz w:val="28"/>
          <w:szCs w:val="28"/>
        </w:rPr>
        <w:t>n</w:t>
      </w:r>
      <w:r>
        <w:rPr>
          <w:b/>
          <w:sz w:val="28"/>
          <w:szCs w:val="28"/>
        </w:rPr>
        <w:t>g f</w:t>
      </w:r>
      <w:r>
        <w:rPr>
          <w:b/>
          <w:spacing w:val="1"/>
          <w:sz w:val="28"/>
          <w:szCs w:val="28"/>
        </w:rPr>
        <w:t>a</w:t>
      </w:r>
      <w:r>
        <w:rPr>
          <w:b/>
          <w:sz w:val="28"/>
          <w:szCs w:val="28"/>
        </w:rPr>
        <w:t>c</w:t>
      </w:r>
      <w:r>
        <w:rPr>
          <w:b/>
          <w:spacing w:val="-3"/>
          <w:sz w:val="28"/>
          <w:szCs w:val="28"/>
        </w:rPr>
        <w:t>u</w:t>
      </w:r>
      <w:r>
        <w:rPr>
          <w:b/>
          <w:spacing w:val="1"/>
          <w:sz w:val="28"/>
          <w:szCs w:val="28"/>
        </w:rPr>
        <w:t>l</w:t>
      </w:r>
      <w:r>
        <w:rPr>
          <w:b/>
          <w:spacing w:val="-2"/>
          <w:sz w:val="28"/>
          <w:szCs w:val="28"/>
        </w:rPr>
        <w:t>t</w:t>
      </w:r>
      <w:r>
        <w:rPr>
          <w:b/>
          <w:spacing w:val="2"/>
          <w:sz w:val="28"/>
          <w:szCs w:val="28"/>
        </w:rPr>
        <w:t>y</w:t>
      </w:r>
      <w:r>
        <w:rPr>
          <w:b/>
          <w:sz w:val="28"/>
          <w:szCs w:val="28"/>
        </w:rPr>
        <w:t>.</w:t>
      </w:r>
    </w:p>
    <w:p w:rsidR="00986A7A" w:rsidRDefault="00986A7A">
      <w:pPr>
        <w:spacing w:before="2" w:line="140" w:lineRule="exact"/>
        <w:rPr>
          <w:sz w:val="14"/>
          <w:szCs w:val="14"/>
        </w:rPr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AE5689">
      <w:pPr>
        <w:tabs>
          <w:tab w:val="left" w:pos="9420"/>
        </w:tabs>
        <w:spacing w:line="300" w:lineRule="exact"/>
        <w:ind w:left="460"/>
        <w:rPr>
          <w:sz w:val="28"/>
          <w:szCs w:val="28"/>
        </w:rPr>
      </w:pPr>
      <w:r>
        <w:rPr>
          <w:b/>
          <w:position w:val="-1"/>
          <w:sz w:val="28"/>
          <w:szCs w:val="28"/>
        </w:rPr>
        <w:t>S</w:t>
      </w:r>
      <w:r>
        <w:rPr>
          <w:b/>
          <w:spacing w:val="1"/>
          <w:position w:val="-1"/>
          <w:sz w:val="28"/>
          <w:szCs w:val="28"/>
        </w:rPr>
        <w:t>ig</w:t>
      </w:r>
      <w:r>
        <w:rPr>
          <w:b/>
          <w:spacing w:val="-3"/>
          <w:position w:val="-1"/>
          <w:sz w:val="28"/>
          <w:szCs w:val="28"/>
        </w:rPr>
        <w:t>n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</w:t>
      </w:r>
      <w:r>
        <w:rPr>
          <w:b/>
          <w:spacing w:val="-3"/>
          <w:position w:val="-1"/>
          <w:sz w:val="28"/>
          <w:szCs w:val="28"/>
        </w:rPr>
        <w:t>u</w:t>
      </w:r>
      <w:r>
        <w:rPr>
          <w:b/>
          <w:position w:val="-1"/>
          <w:sz w:val="28"/>
          <w:szCs w:val="28"/>
        </w:rPr>
        <w:t xml:space="preserve">re </w:t>
      </w:r>
      <w:r>
        <w:rPr>
          <w:b/>
          <w:spacing w:val="1"/>
          <w:position w:val="-1"/>
          <w:sz w:val="28"/>
          <w:szCs w:val="28"/>
        </w:rPr>
        <w:t>o</w:t>
      </w:r>
      <w:r>
        <w:rPr>
          <w:b/>
          <w:position w:val="-1"/>
          <w:sz w:val="28"/>
          <w:szCs w:val="28"/>
        </w:rPr>
        <w:t xml:space="preserve">f </w:t>
      </w:r>
      <w:r>
        <w:rPr>
          <w:b/>
          <w:spacing w:val="-2"/>
          <w:position w:val="-1"/>
          <w:sz w:val="28"/>
          <w:szCs w:val="28"/>
        </w:rPr>
        <w:t>A</w:t>
      </w:r>
      <w:r>
        <w:rPr>
          <w:b/>
          <w:spacing w:val="-3"/>
          <w:position w:val="-1"/>
          <w:sz w:val="28"/>
          <w:szCs w:val="28"/>
        </w:rPr>
        <w:t>d</w:t>
      </w:r>
      <w:r>
        <w:rPr>
          <w:b/>
          <w:spacing w:val="1"/>
          <w:position w:val="-1"/>
          <w:sz w:val="28"/>
          <w:szCs w:val="28"/>
        </w:rPr>
        <w:t>v</w:t>
      </w:r>
      <w:r>
        <w:rPr>
          <w:b/>
          <w:spacing w:val="-1"/>
          <w:position w:val="-1"/>
          <w:sz w:val="28"/>
          <w:szCs w:val="28"/>
        </w:rPr>
        <w:t>iso</w:t>
      </w:r>
      <w:r>
        <w:rPr>
          <w:b/>
          <w:position w:val="-1"/>
          <w:sz w:val="28"/>
          <w:szCs w:val="28"/>
        </w:rPr>
        <w:t xml:space="preserve">r: </w:t>
      </w:r>
      <w:r>
        <w:rPr>
          <w:b/>
          <w:position w:val="-1"/>
          <w:sz w:val="28"/>
          <w:szCs w:val="28"/>
          <w:u w:val="single" w:color="000000"/>
        </w:rPr>
        <w:t xml:space="preserve">                                                           </w:t>
      </w:r>
      <w:r>
        <w:rPr>
          <w:b/>
          <w:spacing w:val="-2"/>
          <w:position w:val="-1"/>
          <w:sz w:val="28"/>
          <w:szCs w:val="28"/>
          <w:u w:val="single" w:color="000000"/>
        </w:rPr>
        <w:t xml:space="preserve"> </w:t>
      </w:r>
      <w:r>
        <w:rPr>
          <w:b/>
          <w:spacing w:val="1"/>
          <w:position w:val="-1"/>
          <w:sz w:val="28"/>
          <w:szCs w:val="28"/>
        </w:rPr>
        <w:t xml:space="preserve"> </w:t>
      </w:r>
      <w:r>
        <w:rPr>
          <w:b/>
          <w:spacing w:val="-4"/>
          <w:position w:val="-1"/>
          <w:sz w:val="28"/>
          <w:szCs w:val="28"/>
        </w:rPr>
        <w:t>D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te</w:t>
      </w:r>
      <w:r>
        <w:rPr>
          <w:b/>
          <w:spacing w:val="-2"/>
          <w:position w:val="-1"/>
          <w:sz w:val="28"/>
          <w:szCs w:val="28"/>
        </w:rPr>
        <w:t>:</w:t>
      </w:r>
      <w:r>
        <w:rPr>
          <w:b/>
          <w:position w:val="-1"/>
          <w:sz w:val="28"/>
          <w:szCs w:val="28"/>
          <w:u w:val="single" w:color="000000"/>
        </w:rPr>
        <w:t xml:space="preserve"> </w:t>
      </w:r>
      <w:r>
        <w:rPr>
          <w:b/>
          <w:position w:val="-1"/>
          <w:sz w:val="28"/>
          <w:szCs w:val="28"/>
          <w:u w:val="single" w:color="000000"/>
        </w:rPr>
        <w:tab/>
      </w:r>
    </w:p>
    <w:p w:rsidR="00986A7A" w:rsidRDefault="00986A7A">
      <w:pPr>
        <w:spacing w:before="8" w:line="180" w:lineRule="exact"/>
        <w:rPr>
          <w:sz w:val="19"/>
          <w:szCs w:val="19"/>
        </w:rPr>
      </w:pPr>
    </w:p>
    <w:p w:rsidR="00986A7A" w:rsidRDefault="00986A7A">
      <w:pPr>
        <w:spacing w:line="200" w:lineRule="exact"/>
      </w:pPr>
    </w:p>
    <w:p w:rsidR="00986A7A" w:rsidRDefault="00AE5689">
      <w:pPr>
        <w:tabs>
          <w:tab w:val="left" w:pos="9420"/>
        </w:tabs>
        <w:spacing w:before="24" w:line="300" w:lineRule="exact"/>
        <w:ind w:left="460"/>
        <w:rPr>
          <w:sz w:val="28"/>
          <w:szCs w:val="28"/>
        </w:rPr>
      </w:pPr>
      <w:r>
        <w:rPr>
          <w:b/>
          <w:position w:val="-1"/>
          <w:sz w:val="28"/>
          <w:szCs w:val="28"/>
        </w:rPr>
        <w:t>S</w:t>
      </w:r>
      <w:r>
        <w:rPr>
          <w:b/>
          <w:spacing w:val="1"/>
          <w:position w:val="-1"/>
          <w:sz w:val="28"/>
          <w:szCs w:val="28"/>
        </w:rPr>
        <w:t>ig</w:t>
      </w:r>
      <w:r>
        <w:rPr>
          <w:b/>
          <w:spacing w:val="-3"/>
          <w:position w:val="-1"/>
          <w:sz w:val="28"/>
          <w:szCs w:val="28"/>
        </w:rPr>
        <w:t>n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</w:t>
      </w:r>
      <w:r>
        <w:rPr>
          <w:b/>
          <w:spacing w:val="-3"/>
          <w:position w:val="-1"/>
          <w:sz w:val="28"/>
          <w:szCs w:val="28"/>
        </w:rPr>
        <w:t>u</w:t>
      </w:r>
      <w:r>
        <w:rPr>
          <w:b/>
          <w:position w:val="-1"/>
          <w:sz w:val="28"/>
          <w:szCs w:val="28"/>
        </w:rPr>
        <w:t xml:space="preserve">re </w:t>
      </w:r>
      <w:r>
        <w:rPr>
          <w:b/>
          <w:spacing w:val="1"/>
          <w:position w:val="-1"/>
          <w:sz w:val="28"/>
          <w:szCs w:val="28"/>
        </w:rPr>
        <w:t>o</w:t>
      </w:r>
      <w:r>
        <w:rPr>
          <w:b/>
          <w:position w:val="-1"/>
          <w:sz w:val="28"/>
          <w:szCs w:val="28"/>
        </w:rPr>
        <w:t xml:space="preserve">f </w:t>
      </w:r>
      <w:r>
        <w:rPr>
          <w:b/>
          <w:spacing w:val="-3"/>
          <w:position w:val="-1"/>
          <w:sz w:val="28"/>
          <w:szCs w:val="28"/>
        </w:rPr>
        <w:t>T</w:t>
      </w:r>
      <w:r>
        <w:rPr>
          <w:b/>
          <w:position w:val="-1"/>
          <w:sz w:val="28"/>
          <w:szCs w:val="28"/>
        </w:rPr>
        <w:t>e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m</w:t>
      </w:r>
      <w:r>
        <w:rPr>
          <w:b/>
          <w:spacing w:val="-3"/>
          <w:position w:val="-1"/>
          <w:sz w:val="28"/>
          <w:szCs w:val="28"/>
        </w:rPr>
        <w:t xml:space="preserve"> </w:t>
      </w:r>
      <w:r>
        <w:rPr>
          <w:b/>
          <w:spacing w:val="-2"/>
          <w:position w:val="-1"/>
          <w:sz w:val="28"/>
          <w:szCs w:val="28"/>
        </w:rPr>
        <w:t>M</w:t>
      </w:r>
      <w:r>
        <w:rPr>
          <w:b/>
          <w:position w:val="-1"/>
          <w:sz w:val="28"/>
          <w:szCs w:val="28"/>
        </w:rPr>
        <w:t>e</w:t>
      </w:r>
      <w:r>
        <w:rPr>
          <w:b/>
          <w:spacing w:val="-3"/>
          <w:position w:val="-1"/>
          <w:sz w:val="28"/>
          <w:szCs w:val="28"/>
        </w:rPr>
        <w:t>m</w:t>
      </w:r>
      <w:r>
        <w:rPr>
          <w:b/>
          <w:position w:val="-1"/>
          <w:sz w:val="28"/>
          <w:szCs w:val="28"/>
        </w:rPr>
        <w:t xml:space="preserve">ber: </w:t>
      </w:r>
      <w:r>
        <w:rPr>
          <w:b/>
          <w:position w:val="-1"/>
          <w:sz w:val="28"/>
          <w:szCs w:val="28"/>
          <w:u w:val="single" w:color="000000"/>
        </w:rPr>
        <w:t xml:space="preserve">                                               </w:t>
      </w:r>
      <w:r>
        <w:rPr>
          <w:b/>
          <w:spacing w:val="1"/>
          <w:position w:val="-1"/>
          <w:sz w:val="28"/>
          <w:szCs w:val="28"/>
          <w:u w:val="single" w:color="000000"/>
        </w:rPr>
        <w:t xml:space="preserve"> </w:t>
      </w:r>
      <w:r>
        <w:rPr>
          <w:b/>
          <w:spacing w:val="1"/>
          <w:position w:val="-1"/>
          <w:sz w:val="28"/>
          <w:szCs w:val="28"/>
        </w:rPr>
        <w:t xml:space="preserve"> </w:t>
      </w:r>
      <w:r>
        <w:rPr>
          <w:b/>
          <w:spacing w:val="-4"/>
          <w:position w:val="-1"/>
          <w:sz w:val="28"/>
          <w:szCs w:val="28"/>
        </w:rPr>
        <w:t>D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te</w:t>
      </w:r>
      <w:r>
        <w:rPr>
          <w:b/>
          <w:spacing w:val="-2"/>
          <w:position w:val="-1"/>
          <w:sz w:val="28"/>
          <w:szCs w:val="28"/>
        </w:rPr>
        <w:t>:</w:t>
      </w:r>
      <w:r>
        <w:rPr>
          <w:b/>
          <w:position w:val="-1"/>
          <w:sz w:val="28"/>
          <w:szCs w:val="28"/>
          <w:u w:val="single" w:color="000000"/>
        </w:rPr>
        <w:t xml:space="preserve"> </w:t>
      </w:r>
      <w:r>
        <w:rPr>
          <w:b/>
          <w:position w:val="-1"/>
          <w:sz w:val="28"/>
          <w:szCs w:val="28"/>
          <w:u w:val="single" w:color="000000"/>
        </w:rPr>
        <w:tab/>
      </w:r>
    </w:p>
    <w:p w:rsidR="00986A7A" w:rsidRDefault="00986A7A">
      <w:pPr>
        <w:spacing w:line="200" w:lineRule="exact"/>
      </w:pPr>
    </w:p>
    <w:p w:rsidR="00986A7A" w:rsidRDefault="00986A7A">
      <w:pPr>
        <w:spacing w:before="1" w:line="200" w:lineRule="exact"/>
      </w:pPr>
    </w:p>
    <w:p w:rsidR="00986A7A" w:rsidRDefault="00AE5689">
      <w:pPr>
        <w:tabs>
          <w:tab w:val="left" w:pos="9420"/>
        </w:tabs>
        <w:spacing w:before="24" w:line="300" w:lineRule="exact"/>
        <w:ind w:left="460"/>
        <w:rPr>
          <w:sz w:val="28"/>
          <w:szCs w:val="28"/>
        </w:rPr>
      </w:pPr>
      <w:r>
        <w:rPr>
          <w:b/>
          <w:position w:val="-1"/>
          <w:sz w:val="28"/>
          <w:szCs w:val="28"/>
        </w:rPr>
        <w:t>S</w:t>
      </w:r>
      <w:r>
        <w:rPr>
          <w:b/>
          <w:spacing w:val="1"/>
          <w:position w:val="-1"/>
          <w:sz w:val="28"/>
          <w:szCs w:val="28"/>
        </w:rPr>
        <w:t>ig</w:t>
      </w:r>
      <w:r>
        <w:rPr>
          <w:b/>
          <w:spacing w:val="-3"/>
          <w:position w:val="-1"/>
          <w:sz w:val="28"/>
          <w:szCs w:val="28"/>
        </w:rPr>
        <w:t>n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</w:t>
      </w:r>
      <w:r>
        <w:rPr>
          <w:b/>
          <w:spacing w:val="-3"/>
          <w:position w:val="-1"/>
          <w:sz w:val="28"/>
          <w:szCs w:val="28"/>
        </w:rPr>
        <w:t>u</w:t>
      </w:r>
      <w:r>
        <w:rPr>
          <w:b/>
          <w:position w:val="-1"/>
          <w:sz w:val="28"/>
          <w:szCs w:val="28"/>
        </w:rPr>
        <w:t xml:space="preserve">re </w:t>
      </w:r>
      <w:r>
        <w:rPr>
          <w:b/>
          <w:spacing w:val="1"/>
          <w:position w:val="-1"/>
          <w:sz w:val="28"/>
          <w:szCs w:val="28"/>
        </w:rPr>
        <w:t>o</w:t>
      </w:r>
      <w:r>
        <w:rPr>
          <w:b/>
          <w:position w:val="-1"/>
          <w:sz w:val="28"/>
          <w:szCs w:val="28"/>
        </w:rPr>
        <w:t xml:space="preserve">f </w:t>
      </w:r>
      <w:r>
        <w:rPr>
          <w:b/>
          <w:spacing w:val="-3"/>
          <w:position w:val="-1"/>
          <w:sz w:val="28"/>
          <w:szCs w:val="28"/>
        </w:rPr>
        <w:t>T</w:t>
      </w:r>
      <w:r>
        <w:rPr>
          <w:b/>
          <w:position w:val="-1"/>
          <w:sz w:val="28"/>
          <w:szCs w:val="28"/>
        </w:rPr>
        <w:t>e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m</w:t>
      </w:r>
      <w:r>
        <w:rPr>
          <w:b/>
          <w:spacing w:val="-3"/>
          <w:position w:val="-1"/>
          <w:sz w:val="28"/>
          <w:szCs w:val="28"/>
        </w:rPr>
        <w:t xml:space="preserve"> </w:t>
      </w:r>
      <w:r>
        <w:rPr>
          <w:b/>
          <w:spacing w:val="-2"/>
          <w:position w:val="-1"/>
          <w:sz w:val="28"/>
          <w:szCs w:val="28"/>
        </w:rPr>
        <w:t>M</w:t>
      </w:r>
      <w:r>
        <w:rPr>
          <w:b/>
          <w:position w:val="-1"/>
          <w:sz w:val="28"/>
          <w:szCs w:val="28"/>
        </w:rPr>
        <w:t>e</w:t>
      </w:r>
      <w:r>
        <w:rPr>
          <w:b/>
          <w:spacing w:val="-3"/>
          <w:position w:val="-1"/>
          <w:sz w:val="28"/>
          <w:szCs w:val="28"/>
        </w:rPr>
        <w:t>m</w:t>
      </w:r>
      <w:r>
        <w:rPr>
          <w:b/>
          <w:position w:val="-1"/>
          <w:sz w:val="28"/>
          <w:szCs w:val="28"/>
        </w:rPr>
        <w:t xml:space="preserve">ber: </w:t>
      </w:r>
      <w:r>
        <w:rPr>
          <w:b/>
          <w:position w:val="-1"/>
          <w:sz w:val="28"/>
          <w:szCs w:val="28"/>
          <w:u w:val="single" w:color="000000"/>
        </w:rPr>
        <w:t xml:space="preserve">                                               </w:t>
      </w:r>
      <w:r>
        <w:rPr>
          <w:b/>
          <w:spacing w:val="1"/>
          <w:position w:val="-1"/>
          <w:sz w:val="28"/>
          <w:szCs w:val="28"/>
          <w:u w:val="single" w:color="000000"/>
        </w:rPr>
        <w:t xml:space="preserve"> </w:t>
      </w:r>
      <w:r>
        <w:rPr>
          <w:b/>
          <w:spacing w:val="1"/>
          <w:position w:val="-1"/>
          <w:sz w:val="28"/>
          <w:szCs w:val="28"/>
        </w:rPr>
        <w:t xml:space="preserve"> </w:t>
      </w:r>
      <w:r>
        <w:rPr>
          <w:b/>
          <w:spacing w:val="-4"/>
          <w:position w:val="-1"/>
          <w:sz w:val="28"/>
          <w:szCs w:val="28"/>
        </w:rPr>
        <w:t>D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te</w:t>
      </w:r>
      <w:r>
        <w:rPr>
          <w:b/>
          <w:spacing w:val="-2"/>
          <w:position w:val="-1"/>
          <w:sz w:val="28"/>
          <w:szCs w:val="28"/>
        </w:rPr>
        <w:t>:</w:t>
      </w:r>
      <w:r>
        <w:rPr>
          <w:b/>
          <w:position w:val="-1"/>
          <w:sz w:val="28"/>
          <w:szCs w:val="28"/>
          <w:u w:val="single" w:color="000000"/>
        </w:rPr>
        <w:t xml:space="preserve"> </w:t>
      </w:r>
      <w:r>
        <w:rPr>
          <w:b/>
          <w:position w:val="-1"/>
          <w:sz w:val="28"/>
          <w:szCs w:val="28"/>
          <w:u w:val="single" w:color="000000"/>
        </w:rPr>
        <w:tab/>
      </w:r>
    </w:p>
    <w:p w:rsidR="00986A7A" w:rsidRDefault="00986A7A">
      <w:pPr>
        <w:spacing w:before="8" w:line="180" w:lineRule="exact"/>
        <w:rPr>
          <w:sz w:val="19"/>
          <w:szCs w:val="19"/>
        </w:rPr>
      </w:pPr>
    </w:p>
    <w:p w:rsidR="00986A7A" w:rsidRDefault="00986A7A">
      <w:pPr>
        <w:spacing w:line="200" w:lineRule="exact"/>
      </w:pPr>
    </w:p>
    <w:p w:rsidR="00986A7A" w:rsidRDefault="00AE5689">
      <w:pPr>
        <w:tabs>
          <w:tab w:val="left" w:pos="9420"/>
        </w:tabs>
        <w:spacing w:before="24" w:line="300" w:lineRule="exact"/>
        <w:ind w:left="460"/>
        <w:rPr>
          <w:sz w:val="28"/>
          <w:szCs w:val="28"/>
        </w:rPr>
      </w:pPr>
      <w:r>
        <w:rPr>
          <w:b/>
          <w:position w:val="-1"/>
          <w:sz w:val="28"/>
          <w:szCs w:val="28"/>
        </w:rPr>
        <w:t>S</w:t>
      </w:r>
      <w:r>
        <w:rPr>
          <w:b/>
          <w:spacing w:val="1"/>
          <w:position w:val="-1"/>
          <w:sz w:val="28"/>
          <w:szCs w:val="28"/>
        </w:rPr>
        <w:t>ig</w:t>
      </w:r>
      <w:r>
        <w:rPr>
          <w:b/>
          <w:spacing w:val="-3"/>
          <w:position w:val="-1"/>
          <w:sz w:val="28"/>
          <w:szCs w:val="28"/>
        </w:rPr>
        <w:t>n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</w:t>
      </w:r>
      <w:r>
        <w:rPr>
          <w:b/>
          <w:spacing w:val="-3"/>
          <w:position w:val="-1"/>
          <w:sz w:val="28"/>
          <w:szCs w:val="28"/>
        </w:rPr>
        <w:t>u</w:t>
      </w:r>
      <w:r>
        <w:rPr>
          <w:b/>
          <w:position w:val="-1"/>
          <w:sz w:val="28"/>
          <w:szCs w:val="28"/>
        </w:rPr>
        <w:t>re</w:t>
      </w:r>
      <w:r>
        <w:rPr>
          <w:b/>
          <w:position w:val="-1"/>
          <w:sz w:val="28"/>
          <w:szCs w:val="28"/>
        </w:rPr>
        <w:t xml:space="preserve"> </w:t>
      </w:r>
      <w:r>
        <w:rPr>
          <w:b/>
          <w:spacing w:val="1"/>
          <w:position w:val="-1"/>
          <w:sz w:val="28"/>
          <w:szCs w:val="28"/>
        </w:rPr>
        <w:t>o</w:t>
      </w:r>
      <w:r>
        <w:rPr>
          <w:b/>
          <w:position w:val="-1"/>
          <w:sz w:val="28"/>
          <w:szCs w:val="28"/>
        </w:rPr>
        <w:t xml:space="preserve">f </w:t>
      </w:r>
      <w:r>
        <w:rPr>
          <w:b/>
          <w:spacing w:val="-3"/>
          <w:position w:val="-1"/>
          <w:sz w:val="28"/>
          <w:szCs w:val="28"/>
        </w:rPr>
        <w:t>T</w:t>
      </w:r>
      <w:r>
        <w:rPr>
          <w:b/>
          <w:position w:val="-1"/>
          <w:sz w:val="28"/>
          <w:szCs w:val="28"/>
        </w:rPr>
        <w:t>e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m</w:t>
      </w:r>
      <w:r>
        <w:rPr>
          <w:b/>
          <w:spacing w:val="-3"/>
          <w:position w:val="-1"/>
          <w:sz w:val="28"/>
          <w:szCs w:val="28"/>
        </w:rPr>
        <w:t xml:space="preserve"> </w:t>
      </w:r>
      <w:r>
        <w:rPr>
          <w:b/>
          <w:spacing w:val="-2"/>
          <w:position w:val="-1"/>
          <w:sz w:val="28"/>
          <w:szCs w:val="28"/>
        </w:rPr>
        <w:t>M</w:t>
      </w:r>
      <w:r>
        <w:rPr>
          <w:b/>
          <w:position w:val="-1"/>
          <w:sz w:val="28"/>
          <w:szCs w:val="28"/>
        </w:rPr>
        <w:t>e</w:t>
      </w:r>
      <w:r>
        <w:rPr>
          <w:b/>
          <w:spacing w:val="-3"/>
          <w:position w:val="-1"/>
          <w:sz w:val="28"/>
          <w:szCs w:val="28"/>
        </w:rPr>
        <w:t>m</w:t>
      </w:r>
      <w:r>
        <w:rPr>
          <w:b/>
          <w:position w:val="-1"/>
          <w:sz w:val="28"/>
          <w:szCs w:val="28"/>
        </w:rPr>
        <w:t xml:space="preserve">ber: </w:t>
      </w:r>
      <w:r>
        <w:rPr>
          <w:b/>
          <w:position w:val="-1"/>
          <w:sz w:val="28"/>
          <w:szCs w:val="28"/>
          <w:u w:val="single" w:color="000000"/>
        </w:rPr>
        <w:t xml:space="preserve">                                     </w:t>
      </w:r>
      <w:r>
        <w:rPr>
          <w:b/>
          <w:spacing w:val="1"/>
          <w:position w:val="-1"/>
          <w:sz w:val="28"/>
          <w:szCs w:val="28"/>
          <w:u w:val="single" w:color="000000"/>
        </w:rPr>
        <w:t xml:space="preserve"> </w:t>
      </w:r>
      <w:r>
        <w:rPr>
          <w:b/>
          <w:position w:val="-1"/>
          <w:sz w:val="28"/>
          <w:szCs w:val="28"/>
          <w:u w:val="single" w:color="000000"/>
        </w:rPr>
        <w:t xml:space="preserve">         </w:t>
      </w:r>
      <w:r>
        <w:rPr>
          <w:b/>
          <w:spacing w:val="-1"/>
          <w:position w:val="-1"/>
          <w:sz w:val="28"/>
          <w:szCs w:val="28"/>
          <w:u w:val="single" w:color="000000"/>
        </w:rPr>
        <w:t xml:space="preserve"> </w:t>
      </w:r>
      <w:r>
        <w:rPr>
          <w:b/>
          <w:spacing w:val="1"/>
          <w:position w:val="-1"/>
          <w:sz w:val="28"/>
          <w:szCs w:val="28"/>
        </w:rPr>
        <w:t xml:space="preserve"> </w:t>
      </w:r>
      <w:r>
        <w:rPr>
          <w:b/>
          <w:spacing w:val="-4"/>
          <w:position w:val="-1"/>
          <w:sz w:val="28"/>
          <w:szCs w:val="28"/>
        </w:rPr>
        <w:t>D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te</w:t>
      </w:r>
      <w:r>
        <w:rPr>
          <w:b/>
          <w:spacing w:val="-2"/>
          <w:position w:val="-1"/>
          <w:sz w:val="28"/>
          <w:szCs w:val="28"/>
        </w:rPr>
        <w:t>:</w:t>
      </w:r>
      <w:r>
        <w:rPr>
          <w:b/>
          <w:position w:val="-1"/>
          <w:sz w:val="28"/>
          <w:szCs w:val="28"/>
          <w:u w:val="single" w:color="000000"/>
        </w:rPr>
        <w:t xml:space="preserve"> </w:t>
      </w:r>
      <w:r>
        <w:rPr>
          <w:b/>
          <w:position w:val="-1"/>
          <w:sz w:val="28"/>
          <w:szCs w:val="28"/>
          <w:u w:val="single" w:color="000000"/>
        </w:rPr>
        <w:tab/>
      </w:r>
    </w:p>
    <w:p w:rsidR="00986A7A" w:rsidRDefault="00986A7A">
      <w:pPr>
        <w:spacing w:line="200" w:lineRule="exact"/>
      </w:pPr>
    </w:p>
    <w:p w:rsidR="00986A7A" w:rsidRDefault="00986A7A">
      <w:pPr>
        <w:spacing w:before="1" w:line="200" w:lineRule="exact"/>
      </w:pPr>
    </w:p>
    <w:p w:rsidR="00986A7A" w:rsidRDefault="00AE5689">
      <w:pPr>
        <w:tabs>
          <w:tab w:val="left" w:pos="9420"/>
        </w:tabs>
        <w:spacing w:before="24" w:line="300" w:lineRule="exact"/>
        <w:ind w:left="460"/>
        <w:rPr>
          <w:sz w:val="28"/>
          <w:szCs w:val="28"/>
        </w:rPr>
      </w:pPr>
      <w:r>
        <w:rPr>
          <w:b/>
          <w:position w:val="-1"/>
          <w:sz w:val="28"/>
          <w:szCs w:val="28"/>
        </w:rPr>
        <w:t>S</w:t>
      </w:r>
      <w:r>
        <w:rPr>
          <w:b/>
          <w:spacing w:val="1"/>
          <w:position w:val="-1"/>
          <w:sz w:val="28"/>
          <w:szCs w:val="28"/>
        </w:rPr>
        <w:t>ig</w:t>
      </w:r>
      <w:r>
        <w:rPr>
          <w:b/>
          <w:spacing w:val="-3"/>
          <w:position w:val="-1"/>
          <w:sz w:val="28"/>
          <w:szCs w:val="28"/>
        </w:rPr>
        <w:t>n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</w:t>
      </w:r>
      <w:r>
        <w:rPr>
          <w:b/>
          <w:spacing w:val="-3"/>
          <w:position w:val="-1"/>
          <w:sz w:val="28"/>
          <w:szCs w:val="28"/>
        </w:rPr>
        <w:t>u</w:t>
      </w:r>
      <w:r>
        <w:rPr>
          <w:b/>
          <w:position w:val="-1"/>
          <w:sz w:val="28"/>
          <w:szCs w:val="28"/>
        </w:rPr>
        <w:t xml:space="preserve">re </w:t>
      </w:r>
      <w:r>
        <w:rPr>
          <w:b/>
          <w:spacing w:val="1"/>
          <w:position w:val="-1"/>
          <w:sz w:val="28"/>
          <w:szCs w:val="28"/>
        </w:rPr>
        <w:t>o</w:t>
      </w:r>
      <w:r>
        <w:rPr>
          <w:b/>
          <w:position w:val="-1"/>
          <w:sz w:val="28"/>
          <w:szCs w:val="28"/>
        </w:rPr>
        <w:t xml:space="preserve">f </w:t>
      </w:r>
      <w:r>
        <w:rPr>
          <w:b/>
          <w:spacing w:val="-3"/>
          <w:position w:val="-1"/>
          <w:sz w:val="28"/>
          <w:szCs w:val="28"/>
        </w:rPr>
        <w:t>T</w:t>
      </w:r>
      <w:r>
        <w:rPr>
          <w:b/>
          <w:position w:val="-1"/>
          <w:sz w:val="28"/>
          <w:szCs w:val="28"/>
        </w:rPr>
        <w:t>e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m</w:t>
      </w:r>
      <w:r>
        <w:rPr>
          <w:b/>
          <w:spacing w:val="-3"/>
          <w:position w:val="-1"/>
          <w:sz w:val="28"/>
          <w:szCs w:val="28"/>
        </w:rPr>
        <w:t xml:space="preserve"> </w:t>
      </w:r>
      <w:r>
        <w:rPr>
          <w:b/>
          <w:spacing w:val="-2"/>
          <w:position w:val="-1"/>
          <w:sz w:val="28"/>
          <w:szCs w:val="28"/>
        </w:rPr>
        <w:t>M</w:t>
      </w:r>
      <w:r>
        <w:rPr>
          <w:b/>
          <w:position w:val="-1"/>
          <w:sz w:val="28"/>
          <w:szCs w:val="28"/>
        </w:rPr>
        <w:t>e</w:t>
      </w:r>
      <w:r>
        <w:rPr>
          <w:b/>
          <w:spacing w:val="-3"/>
          <w:position w:val="-1"/>
          <w:sz w:val="28"/>
          <w:szCs w:val="28"/>
        </w:rPr>
        <w:t>m</w:t>
      </w:r>
      <w:r>
        <w:rPr>
          <w:b/>
          <w:position w:val="-1"/>
          <w:sz w:val="28"/>
          <w:szCs w:val="28"/>
        </w:rPr>
        <w:t xml:space="preserve">ber: </w:t>
      </w:r>
      <w:r>
        <w:rPr>
          <w:b/>
          <w:position w:val="-1"/>
          <w:sz w:val="28"/>
          <w:szCs w:val="28"/>
          <w:u w:val="single" w:color="000000"/>
        </w:rPr>
        <w:t xml:space="preserve">                                               </w:t>
      </w:r>
      <w:r>
        <w:rPr>
          <w:b/>
          <w:spacing w:val="1"/>
          <w:position w:val="-1"/>
          <w:sz w:val="28"/>
          <w:szCs w:val="28"/>
          <w:u w:val="single" w:color="000000"/>
        </w:rPr>
        <w:t xml:space="preserve"> </w:t>
      </w:r>
      <w:r>
        <w:rPr>
          <w:b/>
          <w:spacing w:val="1"/>
          <w:position w:val="-1"/>
          <w:sz w:val="28"/>
          <w:szCs w:val="28"/>
        </w:rPr>
        <w:t xml:space="preserve"> </w:t>
      </w:r>
      <w:r>
        <w:rPr>
          <w:b/>
          <w:spacing w:val="-4"/>
          <w:position w:val="-1"/>
          <w:sz w:val="28"/>
          <w:szCs w:val="28"/>
        </w:rPr>
        <w:t>D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te</w:t>
      </w:r>
      <w:r>
        <w:rPr>
          <w:b/>
          <w:spacing w:val="-2"/>
          <w:position w:val="-1"/>
          <w:sz w:val="28"/>
          <w:szCs w:val="28"/>
        </w:rPr>
        <w:t>:</w:t>
      </w:r>
      <w:r>
        <w:rPr>
          <w:b/>
          <w:position w:val="-1"/>
          <w:sz w:val="28"/>
          <w:szCs w:val="28"/>
          <w:u w:val="single" w:color="000000"/>
        </w:rPr>
        <w:t xml:space="preserve"> </w:t>
      </w:r>
      <w:r>
        <w:rPr>
          <w:b/>
          <w:position w:val="-1"/>
          <w:sz w:val="28"/>
          <w:szCs w:val="28"/>
          <w:u w:val="single" w:color="000000"/>
        </w:rPr>
        <w:tab/>
      </w:r>
    </w:p>
    <w:p w:rsidR="00986A7A" w:rsidRDefault="00986A7A">
      <w:pPr>
        <w:spacing w:line="200" w:lineRule="exact"/>
      </w:pPr>
    </w:p>
    <w:p w:rsidR="00986A7A" w:rsidRDefault="00986A7A">
      <w:pPr>
        <w:spacing w:before="1" w:line="200" w:lineRule="exact"/>
      </w:pPr>
    </w:p>
    <w:p w:rsidR="00986A7A" w:rsidRDefault="00AE5689">
      <w:pPr>
        <w:tabs>
          <w:tab w:val="left" w:pos="9420"/>
        </w:tabs>
        <w:spacing w:before="24" w:line="300" w:lineRule="exact"/>
        <w:ind w:left="460"/>
        <w:rPr>
          <w:sz w:val="28"/>
          <w:szCs w:val="28"/>
        </w:rPr>
      </w:pPr>
      <w:r>
        <w:rPr>
          <w:b/>
          <w:position w:val="-1"/>
          <w:sz w:val="28"/>
          <w:szCs w:val="28"/>
        </w:rPr>
        <w:t>S</w:t>
      </w:r>
      <w:r>
        <w:rPr>
          <w:b/>
          <w:spacing w:val="1"/>
          <w:position w:val="-1"/>
          <w:sz w:val="28"/>
          <w:szCs w:val="28"/>
        </w:rPr>
        <w:t>ig</w:t>
      </w:r>
      <w:r>
        <w:rPr>
          <w:b/>
          <w:spacing w:val="-3"/>
          <w:position w:val="-1"/>
          <w:sz w:val="28"/>
          <w:szCs w:val="28"/>
        </w:rPr>
        <w:t>n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</w:t>
      </w:r>
      <w:r>
        <w:rPr>
          <w:b/>
          <w:spacing w:val="-3"/>
          <w:position w:val="-1"/>
          <w:sz w:val="28"/>
          <w:szCs w:val="28"/>
        </w:rPr>
        <w:t>u</w:t>
      </w:r>
      <w:r>
        <w:rPr>
          <w:b/>
          <w:position w:val="-1"/>
          <w:sz w:val="28"/>
          <w:szCs w:val="28"/>
        </w:rPr>
        <w:t xml:space="preserve">re </w:t>
      </w:r>
      <w:r>
        <w:rPr>
          <w:b/>
          <w:spacing w:val="1"/>
          <w:position w:val="-1"/>
          <w:sz w:val="28"/>
          <w:szCs w:val="28"/>
        </w:rPr>
        <w:t>o</w:t>
      </w:r>
      <w:r>
        <w:rPr>
          <w:b/>
          <w:position w:val="-1"/>
          <w:sz w:val="28"/>
          <w:szCs w:val="28"/>
        </w:rPr>
        <w:t xml:space="preserve">f </w:t>
      </w:r>
      <w:r>
        <w:rPr>
          <w:b/>
          <w:spacing w:val="-3"/>
          <w:position w:val="-1"/>
          <w:sz w:val="28"/>
          <w:szCs w:val="28"/>
        </w:rPr>
        <w:t>T</w:t>
      </w:r>
      <w:r>
        <w:rPr>
          <w:b/>
          <w:position w:val="-1"/>
          <w:sz w:val="28"/>
          <w:szCs w:val="28"/>
        </w:rPr>
        <w:t>e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m</w:t>
      </w:r>
      <w:r>
        <w:rPr>
          <w:b/>
          <w:spacing w:val="-3"/>
          <w:position w:val="-1"/>
          <w:sz w:val="28"/>
          <w:szCs w:val="28"/>
        </w:rPr>
        <w:t xml:space="preserve"> </w:t>
      </w:r>
      <w:r>
        <w:rPr>
          <w:b/>
          <w:spacing w:val="-2"/>
          <w:position w:val="-1"/>
          <w:sz w:val="28"/>
          <w:szCs w:val="28"/>
        </w:rPr>
        <w:t>M</w:t>
      </w:r>
      <w:r>
        <w:rPr>
          <w:b/>
          <w:position w:val="-1"/>
          <w:sz w:val="28"/>
          <w:szCs w:val="28"/>
        </w:rPr>
        <w:t>e</w:t>
      </w:r>
      <w:r>
        <w:rPr>
          <w:b/>
          <w:spacing w:val="-3"/>
          <w:position w:val="-1"/>
          <w:sz w:val="28"/>
          <w:szCs w:val="28"/>
        </w:rPr>
        <w:t>m</w:t>
      </w:r>
      <w:r>
        <w:rPr>
          <w:b/>
          <w:position w:val="-1"/>
          <w:sz w:val="28"/>
          <w:szCs w:val="28"/>
        </w:rPr>
        <w:t xml:space="preserve">ber: </w:t>
      </w:r>
      <w:r>
        <w:rPr>
          <w:b/>
          <w:position w:val="-1"/>
          <w:sz w:val="28"/>
          <w:szCs w:val="28"/>
          <w:u w:val="single" w:color="000000"/>
        </w:rPr>
        <w:t xml:space="preserve">                                               </w:t>
      </w:r>
      <w:r>
        <w:rPr>
          <w:b/>
          <w:spacing w:val="1"/>
          <w:position w:val="-1"/>
          <w:sz w:val="28"/>
          <w:szCs w:val="28"/>
          <w:u w:val="single" w:color="000000"/>
        </w:rPr>
        <w:t xml:space="preserve"> </w:t>
      </w:r>
      <w:r>
        <w:rPr>
          <w:b/>
          <w:spacing w:val="1"/>
          <w:position w:val="-1"/>
          <w:sz w:val="28"/>
          <w:szCs w:val="28"/>
        </w:rPr>
        <w:t xml:space="preserve"> </w:t>
      </w:r>
      <w:r>
        <w:rPr>
          <w:b/>
          <w:spacing w:val="-4"/>
          <w:position w:val="-1"/>
          <w:sz w:val="28"/>
          <w:szCs w:val="28"/>
        </w:rPr>
        <w:t>D</w:t>
      </w:r>
      <w:r>
        <w:rPr>
          <w:b/>
          <w:spacing w:val="1"/>
          <w:position w:val="-1"/>
          <w:sz w:val="28"/>
          <w:szCs w:val="28"/>
        </w:rPr>
        <w:t>a</w:t>
      </w:r>
      <w:r>
        <w:rPr>
          <w:b/>
          <w:position w:val="-1"/>
          <w:sz w:val="28"/>
          <w:szCs w:val="28"/>
        </w:rPr>
        <w:t>te</w:t>
      </w:r>
      <w:r>
        <w:rPr>
          <w:b/>
          <w:spacing w:val="-2"/>
          <w:position w:val="-1"/>
          <w:sz w:val="28"/>
          <w:szCs w:val="28"/>
        </w:rPr>
        <w:t>:</w:t>
      </w:r>
      <w:r>
        <w:rPr>
          <w:b/>
          <w:position w:val="-1"/>
          <w:sz w:val="28"/>
          <w:szCs w:val="28"/>
          <w:u w:val="single" w:color="000000"/>
        </w:rPr>
        <w:t xml:space="preserve"> </w:t>
      </w:r>
      <w:r>
        <w:rPr>
          <w:b/>
          <w:position w:val="-1"/>
          <w:sz w:val="28"/>
          <w:szCs w:val="28"/>
          <w:u w:val="single" w:color="000000"/>
        </w:rPr>
        <w:tab/>
      </w:r>
    </w:p>
    <w:p w:rsidR="00986A7A" w:rsidRDefault="00986A7A">
      <w:pPr>
        <w:spacing w:line="200" w:lineRule="exact"/>
      </w:pPr>
    </w:p>
    <w:p w:rsidR="00986A7A" w:rsidRDefault="00986A7A">
      <w:pPr>
        <w:spacing w:line="200" w:lineRule="exact"/>
      </w:pPr>
    </w:p>
    <w:p w:rsidR="00986A7A" w:rsidRDefault="00986A7A">
      <w:pPr>
        <w:spacing w:before="5" w:line="220" w:lineRule="exact"/>
        <w:rPr>
          <w:sz w:val="22"/>
          <w:szCs w:val="22"/>
        </w:rPr>
      </w:pPr>
    </w:p>
    <w:p w:rsidR="00986A7A" w:rsidRDefault="00AE5689">
      <w:pPr>
        <w:spacing w:before="36"/>
        <w:ind w:left="100"/>
      </w:pPr>
      <w:r>
        <w:t>Ver</w:t>
      </w:r>
      <w:r>
        <w:rPr>
          <w:spacing w:val="-2"/>
        </w:rPr>
        <w:t xml:space="preserve"> </w:t>
      </w:r>
      <w:r>
        <w:rPr>
          <w:spacing w:val="1"/>
        </w:rPr>
        <w:t>1</w:t>
      </w:r>
      <w:r>
        <w:t xml:space="preserve">, </w:t>
      </w:r>
      <w:r>
        <w:rPr>
          <w:spacing w:val="2"/>
        </w:rPr>
        <w:t>J</w:t>
      </w:r>
      <w:r>
        <w:t>a</w:t>
      </w:r>
      <w:r>
        <w:rPr>
          <w:spacing w:val="-1"/>
        </w:rPr>
        <w:t>nu</w:t>
      </w:r>
      <w:r>
        <w:t>a</w:t>
      </w:r>
      <w:r>
        <w:rPr>
          <w:spacing w:val="1"/>
        </w:rPr>
        <w:t>r</w:t>
      </w:r>
      <w:r>
        <w:t>y</w:t>
      </w:r>
      <w:r>
        <w:rPr>
          <w:spacing w:val="-8"/>
        </w:rPr>
        <w:t xml:space="preserve"> </w:t>
      </w:r>
      <w:r>
        <w:rPr>
          <w:spacing w:val="1"/>
        </w:rPr>
        <w:t>5</w:t>
      </w:r>
      <w:r>
        <w:t xml:space="preserve">, </w:t>
      </w:r>
      <w:r>
        <w:rPr>
          <w:spacing w:val="1"/>
        </w:rPr>
        <w:t>202</w:t>
      </w:r>
      <w:r>
        <w:t xml:space="preserve">1                                                      </w:t>
      </w:r>
      <w:r>
        <w:rPr>
          <w:spacing w:val="3"/>
        </w:rPr>
        <w:t xml:space="preserve"> </w:t>
      </w:r>
      <w:r>
        <w:rPr>
          <w:spacing w:val="1"/>
        </w:rPr>
        <w:t>16</w:t>
      </w:r>
    </w:p>
    <w:sectPr w:rsidR="00986A7A">
      <w:type w:val="continuous"/>
      <w:pgSz w:w="12240" w:h="15840"/>
      <w:pgMar w:top="0" w:right="13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B30D58"/>
    <w:multiLevelType w:val="multilevel"/>
    <w:tmpl w:val="4C84F7D0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A7A"/>
    <w:rsid w:val="00986A7A"/>
    <w:rsid w:val="00AE5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86E77"/>
  <w15:docId w15:val="{ADCF1DA0-1E3E-4BFE-8267-21EBA0921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864</Characters>
  <Application>Microsoft Office Word</Application>
  <DocSecurity>0</DocSecurity>
  <Lines>12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Keith Joseph</dc:creator>
  <cp:lastModifiedBy>Keith Joseph</cp:lastModifiedBy>
  <cp:revision>2</cp:revision>
  <dcterms:created xsi:type="dcterms:W3CDTF">2021-08-31T20:44:00Z</dcterms:created>
  <dcterms:modified xsi:type="dcterms:W3CDTF">2021-08-31T20:44:00Z</dcterms:modified>
</cp:coreProperties>
</file>